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B4D08" w14:textId="77777777" w:rsidR="000217E9" w:rsidRDefault="000217E9">
      <w:pPr>
        <w:pStyle w:val="Formhidden"/>
      </w:pPr>
      <w:r>
        <w:t>Form 15-6</w:t>
      </w:r>
    </w:p>
    <w:p w14:paraId="399B4D09" w14:textId="77777777" w:rsidR="000217E9" w:rsidRDefault="000217E9">
      <w:pPr>
        <w:pStyle w:val="DescriptionLasthidden"/>
      </w:pPr>
      <w:r>
        <w:t>This form is written for a divorce case but may be reworded as appropriate for any other family law matter.</w:t>
      </w:r>
    </w:p>
    <w:p w14:paraId="399B4D0A" w14:textId="77777777" w:rsidR="000217E9" w:rsidRDefault="000217E9" w:rsidP="000D33C6">
      <w:pPr>
        <w:pStyle w:val="UserInstructionjustifyhidden"/>
      </w:pPr>
      <w:r>
        <w:t xml:space="preserve">Include the following notice if a minor is named in the caption or if the document contains other unredacted sensitive data. See § 6 of the Introduction in volume 1 of this manual concerning protection of sensitive data in filed documents. </w:t>
      </w:r>
    </w:p>
    <w:p w14:paraId="399B4D0B" w14:textId="77777777" w:rsidR="00364AA0" w:rsidRDefault="00364AA0" w:rsidP="00364AA0">
      <w:pPr>
        <w:pStyle w:val="Notice"/>
      </w:pPr>
      <w:r>
        <w:t>NOTICE: THIS DOCUMENT</w:t>
      </w:r>
      <w:r>
        <w:br/>
        <w:t>CONTAINS SENSITIVE DATA</w:t>
      </w:r>
    </w:p>
    <w:p w14:paraId="399B4D0C" w14:textId="77777777" w:rsidR="000217E9" w:rsidRDefault="000217E9">
      <w:pPr>
        <w:pStyle w:val="Captionhidden"/>
      </w:pPr>
      <w:r>
        <w:t>[Caption. See § 3 of the Introduction in volume 1 of this manual.]</w:t>
      </w:r>
    </w:p>
    <w:p w14:paraId="399B4D0E" w14:textId="77777777" w:rsidR="000217E9" w:rsidRDefault="000217E9">
      <w:pPr>
        <w:pStyle w:val="Title"/>
      </w:pPr>
      <w:r>
        <w:t>Notice of Collaborative Law Procedures</w:t>
      </w:r>
    </w:p>
    <w:p w14:paraId="399B4D0F" w14:textId="77777777" w:rsidR="000217E9" w:rsidRDefault="000217E9">
      <w:pPr>
        <w:pStyle w:val="Para"/>
        <w:rPr>
          <w:w w:val="100"/>
        </w:rPr>
      </w:pPr>
      <w:r>
        <w:rPr>
          <w:w w:val="100"/>
        </w:rPr>
        <w:t>Notice is hereby given that this suit for divorce is being conducted under collaborative law procedures. The parties and attorneys signed a collaborative law agreement on [</w:t>
      </w:r>
      <w:r>
        <w:rPr>
          <w:rStyle w:val="Substitute"/>
          <w:w w:val="100"/>
        </w:rPr>
        <w:t>date</w:t>
      </w:r>
      <w:r>
        <w:rPr>
          <w:w w:val="100"/>
        </w:rPr>
        <w:t>]. This case was filed 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]. </w:t>
      </w:r>
    </w:p>
    <w:p w14:paraId="0FAACF26" w14:textId="77777777" w:rsidR="000D33C6" w:rsidRDefault="000D33C6" w:rsidP="000D33C6">
      <w:pPr>
        <w:pStyle w:val="SignBlock"/>
        <w:spacing w:before="480"/>
      </w:pPr>
      <w:r>
        <w:t>___________________________________</w:t>
      </w:r>
    </w:p>
    <w:p w14:paraId="399B4D11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99B4D12" w14:textId="77777777" w:rsidR="000217E9" w:rsidRDefault="000217E9">
      <w:pPr>
        <w:pStyle w:val="SignItem"/>
      </w:pPr>
      <w:r>
        <w:t>[Petitioner/Joint Petitioner]</w:t>
      </w:r>
    </w:p>
    <w:p w14:paraId="399B4D13" w14:textId="3771F515" w:rsidR="000217E9" w:rsidRDefault="000217E9">
      <w:pPr>
        <w:pStyle w:val="SignItemLast"/>
      </w:pPr>
      <w:r>
        <w:t xml:space="preserve">Signed on </w:t>
      </w:r>
      <w:r w:rsidR="00100E5B">
        <w:t>___________________________</w:t>
      </w:r>
    </w:p>
    <w:p w14:paraId="09B62ED1" w14:textId="77777777" w:rsidR="000D33C6" w:rsidRDefault="000D33C6" w:rsidP="000D33C6">
      <w:pPr>
        <w:pStyle w:val="SignBlock"/>
        <w:spacing w:before="480"/>
      </w:pPr>
      <w:r>
        <w:t>___________________________________</w:t>
      </w:r>
    </w:p>
    <w:p w14:paraId="399B4D15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99B4D16" w14:textId="77777777" w:rsidR="000217E9" w:rsidRDefault="000217E9">
      <w:pPr>
        <w:pStyle w:val="SignItem"/>
      </w:pPr>
      <w:r>
        <w:t>[Respondent/Joint Petitioner]</w:t>
      </w:r>
    </w:p>
    <w:p w14:paraId="399B4D17" w14:textId="7A69EABB" w:rsidR="000217E9" w:rsidRDefault="000217E9">
      <w:pPr>
        <w:pStyle w:val="SignItemLast"/>
      </w:pPr>
      <w:r>
        <w:t xml:space="preserve">Signed on </w:t>
      </w:r>
      <w:r w:rsidR="00100E5B">
        <w:t>___________________________</w:t>
      </w:r>
    </w:p>
    <w:p w14:paraId="12503D08" w14:textId="77777777" w:rsidR="000D33C6" w:rsidRDefault="000D33C6" w:rsidP="000D33C6">
      <w:pPr>
        <w:pStyle w:val="SignBlock"/>
        <w:spacing w:before="480"/>
      </w:pPr>
      <w:r>
        <w:t>___________________________________</w:t>
      </w:r>
    </w:p>
    <w:p w14:paraId="399B4D19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99B4D1B" w14:textId="7B3204B9" w:rsidR="000217E9" w:rsidRDefault="000217E9">
      <w:pPr>
        <w:pStyle w:val="SignItem"/>
      </w:pPr>
      <w:r>
        <w:t>Attorney for [Petitioner/[</w:t>
      </w:r>
      <w:r>
        <w:rPr>
          <w:rStyle w:val="Substitute"/>
        </w:rPr>
        <w:t>name</w:t>
      </w:r>
      <w:r>
        <w:t>],</w:t>
      </w:r>
      <w:r w:rsidR="004679EE">
        <w:t xml:space="preserve"> </w:t>
      </w:r>
      <w:r>
        <w:t>Joint Petitioner]</w:t>
      </w:r>
    </w:p>
    <w:p w14:paraId="399B4D1C" w14:textId="77777777" w:rsidR="000217E9" w:rsidRDefault="000217E9">
      <w:pPr>
        <w:pStyle w:val="SignItem"/>
      </w:pPr>
      <w:r>
        <w:t>State Bar No.:</w:t>
      </w:r>
    </w:p>
    <w:p w14:paraId="399B4D1D" w14:textId="6EC193D8" w:rsidR="000217E9" w:rsidRDefault="000217E9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399B4D1E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99B4D1F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99B4D20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Fax</w:t>
      </w:r>
      <w:r>
        <w:t>]</w:t>
      </w:r>
    </w:p>
    <w:p w14:paraId="399B4D21" w14:textId="1FA03695" w:rsidR="000217E9" w:rsidRDefault="000217E9">
      <w:pPr>
        <w:pStyle w:val="SignItemLast"/>
      </w:pPr>
      <w:r>
        <w:t xml:space="preserve">Signed on </w:t>
      </w:r>
      <w:r w:rsidR="00100E5B">
        <w:t>___________________________</w:t>
      </w:r>
    </w:p>
    <w:p w14:paraId="76030E6F" w14:textId="77777777" w:rsidR="000D33C6" w:rsidRDefault="000D33C6" w:rsidP="000D33C6">
      <w:pPr>
        <w:pStyle w:val="SignBlock"/>
        <w:spacing w:before="480"/>
      </w:pPr>
      <w:r>
        <w:lastRenderedPageBreak/>
        <w:t>___________________________________</w:t>
      </w:r>
    </w:p>
    <w:p w14:paraId="399B4D23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99B4D25" w14:textId="7B84AE67" w:rsidR="000217E9" w:rsidRDefault="000217E9">
      <w:pPr>
        <w:pStyle w:val="SignItem"/>
      </w:pPr>
      <w:r>
        <w:t>Attorney for [Respondent/[</w:t>
      </w:r>
      <w:r>
        <w:rPr>
          <w:rStyle w:val="Substitute"/>
        </w:rPr>
        <w:t>name</w:t>
      </w:r>
      <w:r>
        <w:t>],</w:t>
      </w:r>
      <w:r w:rsidR="004679EE">
        <w:t xml:space="preserve"> </w:t>
      </w:r>
      <w:r>
        <w:t>Joint Petitioner]</w:t>
      </w:r>
    </w:p>
    <w:p w14:paraId="399B4D26" w14:textId="77777777" w:rsidR="000217E9" w:rsidRDefault="000217E9">
      <w:pPr>
        <w:pStyle w:val="SignItem"/>
      </w:pPr>
      <w:r>
        <w:t>State Bar No.:</w:t>
      </w:r>
    </w:p>
    <w:p w14:paraId="399B4D27" w14:textId="1351C90C" w:rsidR="000217E9" w:rsidRDefault="000217E9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399B4D28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99B4D29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99B4D2A" w14:textId="77777777" w:rsidR="000217E9" w:rsidRDefault="000217E9">
      <w:pPr>
        <w:pStyle w:val="SignItem"/>
      </w:pPr>
      <w:r>
        <w:t>[</w:t>
      </w:r>
      <w:r>
        <w:rPr>
          <w:rStyle w:val="Substitute"/>
        </w:rPr>
        <w:t>Fax</w:t>
      </w:r>
      <w:r>
        <w:t>]</w:t>
      </w:r>
    </w:p>
    <w:p w14:paraId="399B4D2B" w14:textId="5AD03C00" w:rsidR="000217E9" w:rsidRDefault="000217E9">
      <w:pPr>
        <w:pStyle w:val="SignItemLast"/>
      </w:pPr>
      <w:r>
        <w:t xml:space="preserve">Signed on </w:t>
      </w:r>
      <w:r w:rsidR="00100E5B">
        <w:t>___________________________</w:t>
      </w:r>
    </w:p>
    <w:p w14:paraId="399B4D3E" w14:textId="37C93DE2" w:rsidR="007F463F" w:rsidRDefault="007F463F" w:rsidP="00937698"/>
    <w:sectPr w:rsidR="007F463F" w:rsidSect="00C23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E34C7" w14:textId="77777777" w:rsidR="00E50EEA" w:rsidRDefault="00E50EEA">
      <w:r>
        <w:separator/>
      </w:r>
    </w:p>
  </w:endnote>
  <w:endnote w:type="continuationSeparator" w:id="0">
    <w:p w14:paraId="547DA3B9" w14:textId="77777777" w:rsidR="00E50EEA" w:rsidRDefault="00E5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51445" w14:textId="77777777" w:rsidR="00E50EEA" w:rsidRDefault="00E50EEA">
      <w:r>
        <w:separator/>
      </w:r>
    </w:p>
  </w:footnote>
  <w:footnote w:type="continuationSeparator" w:id="0">
    <w:p w14:paraId="3D4B8522" w14:textId="77777777" w:rsidR="00E50EEA" w:rsidRDefault="00E50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60873984">
    <w:abstractNumId w:val="8"/>
  </w:num>
  <w:num w:numId="2" w16cid:durableId="1659646800">
    <w:abstractNumId w:val="8"/>
  </w:num>
  <w:num w:numId="3" w16cid:durableId="1147746520">
    <w:abstractNumId w:val="3"/>
  </w:num>
  <w:num w:numId="4" w16cid:durableId="210846463">
    <w:abstractNumId w:val="3"/>
  </w:num>
  <w:num w:numId="5" w16cid:durableId="2024092904">
    <w:abstractNumId w:val="9"/>
  </w:num>
  <w:num w:numId="6" w16cid:durableId="37895601">
    <w:abstractNumId w:val="9"/>
  </w:num>
  <w:num w:numId="7" w16cid:durableId="534656330">
    <w:abstractNumId w:val="7"/>
  </w:num>
  <w:num w:numId="8" w16cid:durableId="868110117">
    <w:abstractNumId w:val="7"/>
  </w:num>
  <w:num w:numId="9" w16cid:durableId="1554198771">
    <w:abstractNumId w:val="13"/>
  </w:num>
  <w:num w:numId="10" w16cid:durableId="1553269104">
    <w:abstractNumId w:val="15"/>
  </w:num>
  <w:num w:numId="11" w16cid:durableId="515732143">
    <w:abstractNumId w:val="8"/>
  </w:num>
  <w:num w:numId="12" w16cid:durableId="831797019">
    <w:abstractNumId w:val="3"/>
  </w:num>
  <w:num w:numId="13" w16cid:durableId="1239746469">
    <w:abstractNumId w:val="9"/>
  </w:num>
  <w:num w:numId="14" w16cid:durableId="506023862">
    <w:abstractNumId w:val="7"/>
  </w:num>
  <w:num w:numId="15" w16cid:durableId="1466314325">
    <w:abstractNumId w:val="6"/>
  </w:num>
  <w:num w:numId="16" w16cid:durableId="608052957">
    <w:abstractNumId w:val="5"/>
  </w:num>
  <w:num w:numId="17" w16cid:durableId="1758357852">
    <w:abstractNumId w:val="4"/>
  </w:num>
  <w:num w:numId="18" w16cid:durableId="999230425">
    <w:abstractNumId w:val="2"/>
  </w:num>
  <w:num w:numId="19" w16cid:durableId="60955374">
    <w:abstractNumId w:val="1"/>
  </w:num>
  <w:num w:numId="20" w16cid:durableId="1226407931">
    <w:abstractNumId w:val="0"/>
  </w:num>
  <w:num w:numId="21" w16cid:durableId="1037849310">
    <w:abstractNumId w:val="11"/>
  </w:num>
  <w:num w:numId="22" w16cid:durableId="316081317">
    <w:abstractNumId w:val="12"/>
  </w:num>
  <w:num w:numId="23" w16cid:durableId="936672481">
    <w:abstractNumId w:val="14"/>
  </w:num>
  <w:num w:numId="24" w16cid:durableId="137437993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86195256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5-6.docx"/>
    <w:docVar w:name="TBBStampDate" w:val="03-20-2026"/>
    <w:docVar w:name="TBBVer" w:val="docx"/>
    <w:docVar w:name="TBBYear" w:val="2026"/>
  </w:docVars>
  <w:rsids>
    <w:rsidRoot w:val="000217E9"/>
    <w:rsid w:val="000066C9"/>
    <w:rsid w:val="00006704"/>
    <w:rsid w:val="000217E9"/>
    <w:rsid w:val="00035105"/>
    <w:rsid w:val="00055419"/>
    <w:rsid w:val="00075517"/>
    <w:rsid w:val="000970CE"/>
    <w:rsid w:val="000A5288"/>
    <w:rsid w:val="000A6DC7"/>
    <w:rsid w:val="000B0F31"/>
    <w:rsid w:val="000B259E"/>
    <w:rsid w:val="000D0833"/>
    <w:rsid w:val="000D33C6"/>
    <w:rsid w:val="000D5936"/>
    <w:rsid w:val="00100E5B"/>
    <w:rsid w:val="00103258"/>
    <w:rsid w:val="00124EC7"/>
    <w:rsid w:val="001357DF"/>
    <w:rsid w:val="00142A21"/>
    <w:rsid w:val="00167635"/>
    <w:rsid w:val="001B4977"/>
    <w:rsid w:val="001C7034"/>
    <w:rsid w:val="001D113B"/>
    <w:rsid w:val="00212AD4"/>
    <w:rsid w:val="00220537"/>
    <w:rsid w:val="00221D27"/>
    <w:rsid w:val="002733D1"/>
    <w:rsid w:val="00286D09"/>
    <w:rsid w:val="002C1959"/>
    <w:rsid w:val="002C211D"/>
    <w:rsid w:val="002C3E97"/>
    <w:rsid w:val="002C456D"/>
    <w:rsid w:val="002D4648"/>
    <w:rsid w:val="002D4815"/>
    <w:rsid w:val="002F4B1D"/>
    <w:rsid w:val="002F752E"/>
    <w:rsid w:val="00300E00"/>
    <w:rsid w:val="003119E6"/>
    <w:rsid w:val="00313D85"/>
    <w:rsid w:val="00320622"/>
    <w:rsid w:val="00340091"/>
    <w:rsid w:val="00345902"/>
    <w:rsid w:val="00351E1F"/>
    <w:rsid w:val="00364AA0"/>
    <w:rsid w:val="0037066C"/>
    <w:rsid w:val="00382C39"/>
    <w:rsid w:val="00385003"/>
    <w:rsid w:val="003864FA"/>
    <w:rsid w:val="00386B7C"/>
    <w:rsid w:val="0039278E"/>
    <w:rsid w:val="00397006"/>
    <w:rsid w:val="00397661"/>
    <w:rsid w:val="003A1D8C"/>
    <w:rsid w:val="003B0DD0"/>
    <w:rsid w:val="003C0B1C"/>
    <w:rsid w:val="003D7347"/>
    <w:rsid w:val="003E1B11"/>
    <w:rsid w:val="004031E7"/>
    <w:rsid w:val="00417CAA"/>
    <w:rsid w:val="004217A3"/>
    <w:rsid w:val="0046632A"/>
    <w:rsid w:val="004679EE"/>
    <w:rsid w:val="00493540"/>
    <w:rsid w:val="004A1988"/>
    <w:rsid w:val="004C7340"/>
    <w:rsid w:val="004D7E2D"/>
    <w:rsid w:val="004E343B"/>
    <w:rsid w:val="004F6E30"/>
    <w:rsid w:val="005038A4"/>
    <w:rsid w:val="005140F1"/>
    <w:rsid w:val="0054029D"/>
    <w:rsid w:val="00543908"/>
    <w:rsid w:val="00551332"/>
    <w:rsid w:val="00557FD8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6CB"/>
    <w:rsid w:val="00607DAB"/>
    <w:rsid w:val="006161C4"/>
    <w:rsid w:val="006213A8"/>
    <w:rsid w:val="00630A0B"/>
    <w:rsid w:val="006546C9"/>
    <w:rsid w:val="00662FDF"/>
    <w:rsid w:val="00676127"/>
    <w:rsid w:val="00680E59"/>
    <w:rsid w:val="0068473F"/>
    <w:rsid w:val="006959A6"/>
    <w:rsid w:val="006C0869"/>
    <w:rsid w:val="006C1BBF"/>
    <w:rsid w:val="006C2810"/>
    <w:rsid w:val="006D14DF"/>
    <w:rsid w:val="006E5F64"/>
    <w:rsid w:val="00703B7C"/>
    <w:rsid w:val="0070594F"/>
    <w:rsid w:val="00734C0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27F58"/>
    <w:rsid w:val="00832078"/>
    <w:rsid w:val="008575EE"/>
    <w:rsid w:val="008612C1"/>
    <w:rsid w:val="00877F53"/>
    <w:rsid w:val="008A159D"/>
    <w:rsid w:val="008B3F1F"/>
    <w:rsid w:val="008D3F7D"/>
    <w:rsid w:val="008D602D"/>
    <w:rsid w:val="008F41A5"/>
    <w:rsid w:val="00903348"/>
    <w:rsid w:val="009139AC"/>
    <w:rsid w:val="00937698"/>
    <w:rsid w:val="00941F5B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66037"/>
    <w:rsid w:val="00A80931"/>
    <w:rsid w:val="00AA74A2"/>
    <w:rsid w:val="00AB3BCD"/>
    <w:rsid w:val="00AC08C3"/>
    <w:rsid w:val="00AE05F0"/>
    <w:rsid w:val="00AE61F5"/>
    <w:rsid w:val="00B12519"/>
    <w:rsid w:val="00B157A8"/>
    <w:rsid w:val="00B15C0D"/>
    <w:rsid w:val="00B17021"/>
    <w:rsid w:val="00B53927"/>
    <w:rsid w:val="00BA13C4"/>
    <w:rsid w:val="00BC02B3"/>
    <w:rsid w:val="00BC7478"/>
    <w:rsid w:val="00BE2E17"/>
    <w:rsid w:val="00C02272"/>
    <w:rsid w:val="00C04F3D"/>
    <w:rsid w:val="00C1069F"/>
    <w:rsid w:val="00C16AEA"/>
    <w:rsid w:val="00C2305B"/>
    <w:rsid w:val="00C2758F"/>
    <w:rsid w:val="00C30476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412F"/>
    <w:rsid w:val="00D93A2E"/>
    <w:rsid w:val="00D94635"/>
    <w:rsid w:val="00D957EF"/>
    <w:rsid w:val="00D96D86"/>
    <w:rsid w:val="00DA05D8"/>
    <w:rsid w:val="00DB22E2"/>
    <w:rsid w:val="00DB398D"/>
    <w:rsid w:val="00DB48F2"/>
    <w:rsid w:val="00DC4601"/>
    <w:rsid w:val="00DF64BF"/>
    <w:rsid w:val="00E17361"/>
    <w:rsid w:val="00E50EEA"/>
    <w:rsid w:val="00E7012A"/>
    <w:rsid w:val="00E8508F"/>
    <w:rsid w:val="00E90259"/>
    <w:rsid w:val="00E95688"/>
    <w:rsid w:val="00EF0713"/>
    <w:rsid w:val="00EF3BC1"/>
    <w:rsid w:val="00F1261B"/>
    <w:rsid w:val="00F22B3D"/>
    <w:rsid w:val="00F40487"/>
    <w:rsid w:val="00F6777D"/>
    <w:rsid w:val="00F72310"/>
    <w:rsid w:val="00F75F04"/>
    <w:rsid w:val="00F81E1A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9B4D08"/>
  <w15:chartTrackingRefBased/>
  <w15:docId w15:val="{E7787F17-83F6-462C-85E3-3DC6C9EF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217E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217E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217E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217E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217E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217E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217E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217E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217E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217E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217E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217E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217E9"/>
  </w:style>
  <w:style w:type="paragraph" w:styleId="TOC1">
    <w:name w:val="toc 1"/>
    <w:basedOn w:val="Normal"/>
    <w:next w:val="Normal"/>
    <w:autoRedefine/>
    <w:uiPriority w:val="2"/>
    <w:rsid w:val="000217E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217E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217E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217E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217E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217E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217E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217E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217E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217E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217E9"/>
    <w:pPr>
      <w:numPr>
        <w:numId w:val="10"/>
      </w:numPr>
    </w:pPr>
  </w:style>
  <w:style w:type="paragraph" w:styleId="ListBullet">
    <w:name w:val="List Bullet"/>
    <w:basedOn w:val="BodyText"/>
    <w:uiPriority w:val="1"/>
    <w:rsid w:val="000217E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217E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217E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217E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217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217E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217E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217E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217E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217E9"/>
    <w:rPr>
      <w:sz w:val="20"/>
      <w:szCs w:val="20"/>
    </w:rPr>
  </w:style>
  <w:style w:type="paragraph" w:customStyle="1" w:styleId="Titlehidden">
    <w:name w:val="Title_hidden"/>
    <w:uiPriority w:val="99"/>
    <w:qFormat/>
    <w:rsid w:val="000217E9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217E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217E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217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217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217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217E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0217E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217E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217E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217E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217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217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217E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217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217E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217E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217E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217E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217E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217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217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217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217E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217E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217E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217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217E9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0217E9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217E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217E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0217E9"/>
  </w:style>
  <w:style w:type="paragraph" w:customStyle="1" w:styleId="TitleBeforeSub">
    <w:name w:val="TitleBeforeSub"/>
    <w:uiPriority w:val="2"/>
    <w:qFormat/>
    <w:rsid w:val="000217E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0217E9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0217E9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0217E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0217E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217E9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217E9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0217E9"/>
  </w:style>
  <w:style w:type="paragraph" w:customStyle="1" w:styleId="Notice">
    <w:name w:val="Notice"/>
    <w:basedOn w:val="ParaFlushLeft"/>
    <w:uiPriority w:val="2"/>
    <w:qFormat/>
    <w:rsid w:val="00364AA0"/>
    <w:rPr>
      <w:b/>
    </w:rPr>
  </w:style>
  <w:style w:type="character" w:customStyle="1" w:styleId="substitute0">
    <w:name w:val="substitute"/>
    <w:uiPriority w:val="99"/>
    <w:rsid w:val="0037066C"/>
    <w:rPr>
      <w:rFonts w:ascii="Arial" w:hAnsi="Arial" w:cs="Arial"/>
      <w:b/>
      <w:bCs/>
      <w:sz w:val="20"/>
      <w:szCs w:val="20"/>
    </w:rPr>
  </w:style>
  <w:style w:type="character" w:styleId="CommentReference">
    <w:name w:val="annotation reference"/>
    <w:rsid w:val="0037066C"/>
    <w:rPr>
      <w:sz w:val="16"/>
      <w:szCs w:val="16"/>
    </w:rPr>
  </w:style>
  <w:style w:type="paragraph" w:styleId="CommentText">
    <w:name w:val="annotation text"/>
    <w:basedOn w:val="Normal"/>
    <w:link w:val="CommentTextChar"/>
    <w:rsid w:val="003706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70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63A50E5-0423-4B2C-8991-9EA00E8478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30D5A-9BB7-487E-BA1E-F6C00A4CC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483CCF-E098-42A8-903B-424BEBFD86C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86D26BCF-81B5-4C99-BFDA-084575943E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12</cp:revision>
  <cp:lastPrinted>2014-05-15T19:08:00Z</cp:lastPrinted>
  <dcterms:created xsi:type="dcterms:W3CDTF">2022-01-13T18:53:00Z</dcterms:created>
  <dcterms:modified xsi:type="dcterms:W3CDTF">2026-03-20T13:21:00Z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13809200.0000000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